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ED133" w14:textId="1AC29909" w:rsidR="00985644" w:rsidRDefault="009D7DFA">
      <w:pPr>
        <w:spacing w:before="59"/>
        <w:ind w:left="4198" w:right="3729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5E0AA0" wp14:editId="01BF162E">
                <wp:simplePos x="0" y="0"/>
                <wp:positionH relativeFrom="page">
                  <wp:posOffset>377825</wp:posOffset>
                </wp:positionH>
                <wp:positionV relativeFrom="page">
                  <wp:posOffset>66675</wp:posOffset>
                </wp:positionV>
                <wp:extent cx="6661150" cy="1751965"/>
                <wp:effectExtent l="0" t="0" r="9525" b="635"/>
                <wp:wrapNone/>
                <wp:docPr id="4154826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1751965"/>
                          <a:chOff x="595" y="105"/>
                          <a:chExt cx="10490" cy="2759"/>
                        </a:xfrm>
                      </wpg:grpSpPr>
                      <pic:pic xmlns:pic="http://schemas.openxmlformats.org/drawingml/2006/picture">
                        <pic:nvPicPr>
                          <pic:cNvPr id="212012406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" y="105"/>
                            <a:ext cx="3569" cy="27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0709818" name="Freeform 3"/>
                        <wps:cNvSpPr>
                          <a:spLocks/>
                        </wps:cNvSpPr>
                        <wps:spPr bwMode="auto">
                          <a:xfrm>
                            <a:off x="3870" y="2278"/>
                            <a:ext cx="7200" cy="0"/>
                          </a:xfrm>
                          <a:custGeom>
                            <a:avLst/>
                            <a:gdLst>
                              <a:gd name="T0" fmla="+- 0 3870 3870"/>
                              <a:gd name="T1" fmla="*/ T0 w 7200"/>
                              <a:gd name="T2" fmla="+- 0 11070 3870"/>
                              <a:gd name="T3" fmla="*/ T2 w 7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00">
                                <a:moveTo>
                                  <a:pt x="0" y="0"/>
                                </a:moveTo>
                                <a:lnTo>
                                  <a:pt x="720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424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C4515" id="Group 2" o:spid="_x0000_s1026" style="position:absolute;margin-left:29.75pt;margin-top:5.25pt;width:524.5pt;height:137.95pt;z-index:-251658240;mso-position-horizontal-relative:page;mso-position-vertical-relative:page" coordorigin="595,105" coordsize="10490,27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95;top:105;width:3569;height:2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">
                  <v:imagedata r:id="rId6" o:title=""/>
                </v:shape>
                <v:shape id="Freeform 3" o:spid="_x0000_s1028" style="position:absolute;left:3870;top:2278;width:7200;height:0;visibility:visible;mso-wrap-style:square;v-text-anchor:top" coordsize="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" path="m,l7200,e" filled="f" strokecolor="#242424" strokeweight="1.5pt">
                  <v:path arrowok="t" o:connecttype="custom" o:connectlocs="0,0;7200,0" o:connectangles="0,0"/>
                </v:shape>
                <w10:wrap anchorx="page" anchory="page"/>
              </v:group>
            </w:pict>
          </mc:Fallback>
        </mc:AlternateContent>
      </w:r>
      <w:r w:rsidR="00D937C5"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 w:rsidR="00D937C5"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 w:rsidR="00D937C5">
        <w:rPr>
          <w:rFonts w:ascii="Calibri" w:eastAsia="Calibri" w:hAnsi="Calibri" w:cs="Calibri"/>
          <w:b/>
          <w:sz w:val="24"/>
          <w:szCs w:val="24"/>
        </w:rPr>
        <w:t>Y</w:t>
      </w:r>
      <w:r w:rsidR="00D937C5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D937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="00D937C5">
        <w:rPr>
          <w:rFonts w:ascii="Calibri" w:eastAsia="Calibri" w:hAnsi="Calibri" w:cs="Calibri"/>
          <w:b/>
          <w:sz w:val="24"/>
          <w:szCs w:val="24"/>
        </w:rPr>
        <w:t>F</w:t>
      </w:r>
      <w:r w:rsidR="00D937C5"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 w:rsidR="00D937C5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="00D937C5"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 w:rsidR="00D937C5">
        <w:rPr>
          <w:rFonts w:ascii="Calibri" w:eastAsia="Calibri" w:hAnsi="Calibri" w:cs="Calibri"/>
          <w:b/>
          <w:sz w:val="24"/>
          <w:szCs w:val="24"/>
        </w:rPr>
        <w:t>B</w:t>
      </w:r>
      <w:r w:rsidR="00D937C5">
        <w:rPr>
          <w:rFonts w:ascii="Calibri" w:eastAsia="Calibri" w:hAnsi="Calibri" w:cs="Calibri"/>
          <w:b/>
          <w:spacing w:val="-1"/>
          <w:sz w:val="24"/>
          <w:szCs w:val="24"/>
        </w:rPr>
        <w:t>UR</w:t>
      </w:r>
      <w:r w:rsidR="00D937C5">
        <w:rPr>
          <w:rFonts w:ascii="Calibri" w:eastAsia="Calibri" w:hAnsi="Calibri" w:cs="Calibri"/>
          <w:b/>
          <w:sz w:val="24"/>
          <w:szCs w:val="24"/>
        </w:rPr>
        <w:t>N</w:t>
      </w:r>
    </w:p>
    <w:p w14:paraId="148C49A7" w14:textId="77777777" w:rsidR="00985644" w:rsidRDefault="00D937C5">
      <w:pPr>
        <w:spacing w:before="21"/>
        <w:ind w:left="32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ELM</w:t>
      </w:r>
      <w:r>
        <w:rPr>
          <w:rFonts w:ascii="Calibri" w:eastAsia="Calibri" w:hAnsi="Calibri" w:cs="Calibri"/>
          <w:b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86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(9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89)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7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1</w:t>
      </w:r>
    </w:p>
    <w:p w14:paraId="64F24104" w14:textId="77777777" w:rsidR="00985644" w:rsidRDefault="00985644">
      <w:pPr>
        <w:spacing w:line="200" w:lineRule="exact"/>
      </w:pPr>
    </w:p>
    <w:p w14:paraId="3CB51CE1" w14:textId="77777777" w:rsidR="00985644" w:rsidRDefault="00985644">
      <w:pPr>
        <w:spacing w:line="200" w:lineRule="exact"/>
      </w:pPr>
    </w:p>
    <w:p w14:paraId="0B21C932" w14:textId="77777777" w:rsidR="00985644" w:rsidRDefault="00985644">
      <w:pPr>
        <w:spacing w:before="3" w:line="240" w:lineRule="exact"/>
        <w:rPr>
          <w:sz w:val="24"/>
          <w:szCs w:val="24"/>
        </w:rPr>
      </w:pPr>
    </w:p>
    <w:p w14:paraId="2A303465" w14:textId="77777777" w:rsidR="00985644" w:rsidRDefault="00D937C5">
      <w:pPr>
        <w:ind w:left="3327" w:right="322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Mee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</w:p>
    <w:p w14:paraId="1656C722" w14:textId="6CE70C4B" w:rsidR="00985644" w:rsidRDefault="00945D56">
      <w:pPr>
        <w:spacing w:before="13"/>
        <w:ind w:left="4172" w:right="407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December</w:t>
      </w:r>
      <w:r w:rsidR="00EA3A7C">
        <w:rPr>
          <w:rFonts w:ascii="Calibri" w:eastAsia="Calibri" w:hAnsi="Calibri" w:cs="Calibri"/>
          <w:b/>
          <w:sz w:val="22"/>
          <w:szCs w:val="22"/>
        </w:rPr>
        <w:t xml:space="preserve"> 1</w:t>
      </w:r>
      <w:r>
        <w:rPr>
          <w:rFonts w:ascii="Calibri" w:eastAsia="Calibri" w:hAnsi="Calibri" w:cs="Calibri"/>
          <w:b/>
          <w:sz w:val="22"/>
          <w:szCs w:val="22"/>
        </w:rPr>
        <w:t>6</w:t>
      </w:r>
      <w:r w:rsidR="00EA3A7C" w:rsidRPr="00EA3A7C"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 w:rsidR="00F35B99">
        <w:rPr>
          <w:rFonts w:ascii="Calibri" w:eastAsia="Calibri" w:hAnsi="Calibri" w:cs="Calibri"/>
          <w:b/>
          <w:sz w:val="22"/>
          <w:szCs w:val="22"/>
        </w:rPr>
        <w:t>,</w:t>
      </w:r>
    </w:p>
    <w:p w14:paraId="1A221EEC" w14:textId="6268E3AB" w:rsidR="00985644" w:rsidRDefault="00D937C5">
      <w:pPr>
        <w:ind w:left="4641" w:right="45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0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 w:rsidR="000504BA">
        <w:rPr>
          <w:rFonts w:ascii="Calibri" w:eastAsia="Calibri" w:hAnsi="Calibri" w:cs="Calibri"/>
          <w:b/>
          <w:sz w:val="22"/>
          <w:szCs w:val="22"/>
        </w:rPr>
        <w:t>4</w:t>
      </w:r>
    </w:p>
    <w:p w14:paraId="2A0906B9" w14:textId="77777777" w:rsidR="00985644" w:rsidRDefault="00D937C5">
      <w:pPr>
        <w:spacing w:before="22"/>
        <w:ind w:left="4488" w:right="438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0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PM</w:t>
      </w:r>
    </w:p>
    <w:p w14:paraId="3753A985" w14:textId="77777777" w:rsidR="00985644" w:rsidRDefault="00D937C5">
      <w:pPr>
        <w:spacing w:before="22"/>
        <w:ind w:left="2853" w:right="274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City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all,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ubu</w:t>
      </w:r>
      <w:r>
        <w:rPr>
          <w:rFonts w:ascii="Calibri" w:eastAsia="Calibri" w:hAnsi="Calibri" w:cs="Calibri"/>
          <w:sz w:val="22"/>
          <w:szCs w:val="22"/>
        </w:rPr>
        <w:t>rn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2"/>
          <w:sz w:val="22"/>
          <w:szCs w:val="22"/>
        </w:rPr>
        <w:t>486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</w:p>
    <w:p w14:paraId="7AEB012A" w14:textId="1DABA2C8" w:rsidR="00985644" w:rsidRPr="009B0081" w:rsidRDefault="00D937C5" w:rsidP="000503A7">
      <w:pPr>
        <w:spacing w:before="19"/>
        <w:ind w:left="4478" w:right="4368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9B0081">
        <w:rPr>
          <w:rFonts w:ascii="Calibri" w:eastAsia="Calibri" w:hAnsi="Calibri" w:cs="Calibri"/>
          <w:b/>
          <w:bCs/>
          <w:spacing w:val="-1"/>
          <w:sz w:val="22"/>
          <w:szCs w:val="22"/>
        </w:rPr>
        <w:t>A</w:t>
      </w:r>
      <w:r w:rsidRPr="009B0081">
        <w:rPr>
          <w:rFonts w:ascii="Calibri" w:eastAsia="Calibri" w:hAnsi="Calibri" w:cs="Calibri"/>
          <w:b/>
          <w:bCs/>
          <w:sz w:val="22"/>
          <w:szCs w:val="22"/>
        </w:rPr>
        <w:t>GE</w:t>
      </w:r>
      <w:r w:rsidRPr="009B0081">
        <w:rPr>
          <w:rFonts w:ascii="Calibri" w:eastAsia="Calibri" w:hAnsi="Calibri" w:cs="Calibri"/>
          <w:b/>
          <w:bCs/>
          <w:spacing w:val="-1"/>
          <w:sz w:val="22"/>
          <w:szCs w:val="22"/>
        </w:rPr>
        <w:t>N</w:t>
      </w:r>
      <w:r w:rsidRPr="009B0081">
        <w:rPr>
          <w:rFonts w:ascii="Calibri" w:eastAsia="Calibri" w:hAnsi="Calibri" w:cs="Calibri"/>
          <w:b/>
          <w:bCs/>
          <w:spacing w:val="1"/>
          <w:sz w:val="22"/>
          <w:szCs w:val="22"/>
        </w:rPr>
        <w:t>D</w:t>
      </w:r>
      <w:r w:rsidRPr="009B0081">
        <w:rPr>
          <w:rFonts w:ascii="Calibri" w:eastAsia="Calibri" w:hAnsi="Calibri" w:cs="Calibri"/>
          <w:b/>
          <w:bCs/>
          <w:sz w:val="22"/>
          <w:szCs w:val="22"/>
        </w:rPr>
        <w:t>A</w:t>
      </w:r>
    </w:p>
    <w:p w14:paraId="249893A2" w14:textId="77777777" w:rsidR="00985644" w:rsidRPr="009B0081" w:rsidRDefault="00D937C5">
      <w:pPr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1.Call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 xml:space="preserve"> t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pacing w:val="2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r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d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er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7: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0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0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PM</w:t>
      </w:r>
    </w:p>
    <w:p w14:paraId="0C646C92" w14:textId="77777777" w:rsidR="00985644" w:rsidRPr="009B0081" w:rsidRDefault="00D937C5">
      <w:pPr>
        <w:spacing w:before="46"/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2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. Roll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all</w:t>
      </w:r>
    </w:p>
    <w:p w14:paraId="03A5D1CB" w14:textId="77777777" w:rsidR="00985644" w:rsidRPr="009B0081" w:rsidRDefault="00D937C5">
      <w:pPr>
        <w:spacing w:before="43"/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3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 xml:space="preserve">. 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P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l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ed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ge</w:t>
      </w:r>
      <w:r w:rsidRPr="009B0081">
        <w:rPr>
          <w:rFonts w:ascii="Calibri" w:eastAsia="Calibri" w:hAnsi="Calibri" w:cs="Calibri"/>
          <w:b/>
          <w:bCs/>
          <w:color w:val="494F56"/>
          <w:spacing w:val="2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4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f</w:t>
      </w:r>
      <w:r w:rsidRPr="009B0081">
        <w:rPr>
          <w:rFonts w:ascii="Calibri" w:eastAsia="Calibri" w:hAnsi="Calibri" w:cs="Calibri"/>
          <w:b/>
          <w:bCs/>
          <w:color w:val="494F56"/>
          <w:spacing w:val="2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Al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l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egi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an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e</w:t>
      </w:r>
    </w:p>
    <w:p w14:paraId="0B6E076E" w14:textId="77777777" w:rsidR="00985644" w:rsidRPr="009B0081" w:rsidRDefault="00D937C5">
      <w:pPr>
        <w:spacing w:before="43"/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4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. A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pp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r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val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f</w:t>
      </w:r>
      <w:r w:rsidRPr="009B0081">
        <w:rPr>
          <w:rFonts w:ascii="Calibri" w:eastAsia="Calibri" w:hAnsi="Calibri" w:cs="Calibri"/>
          <w:b/>
          <w:bCs/>
          <w:color w:val="494F56"/>
          <w:spacing w:val="2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Ag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e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nd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</w:t>
      </w:r>
    </w:p>
    <w:p w14:paraId="3DF7FB3F" w14:textId="6D6E7A06" w:rsidR="00D937C5" w:rsidRPr="009B0081" w:rsidRDefault="00D937C5" w:rsidP="00D937C5">
      <w:pPr>
        <w:spacing w:before="45"/>
        <w:ind w:left="220"/>
        <w:rPr>
          <w:rFonts w:ascii="Calibri" w:eastAsia="Calibri" w:hAnsi="Calibri" w:cs="Calibri"/>
          <w:b/>
          <w:bCs/>
          <w:color w:val="494F56"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5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 xml:space="preserve">. 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pacing w:val="3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s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t</w:t>
      </w:r>
      <w:r w:rsidRPr="009B0081">
        <w:rPr>
          <w:rFonts w:ascii="Calibri" w:eastAsia="Calibri" w:hAnsi="Calibri" w:cs="Calibri"/>
          <w:b/>
          <w:bCs/>
          <w:color w:val="494F56"/>
          <w:spacing w:val="5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</w:t>
      </w:r>
      <w:r w:rsidRPr="009B0081">
        <w:rPr>
          <w:rFonts w:ascii="Calibri" w:eastAsia="Calibri" w:hAnsi="Calibri" w:cs="Calibri"/>
          <w:b/>
          <w:bCs/>
          <w:color w:val="494F56"/>
          <w:spacing w:val="-3"/>
          <w:sz w:val="24"/>
          <w:szCs w:val="24"/>
        </w:rPr>
        <w:t>g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nd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</w:t>
      </w:r>
    </w:p>
    <w:p w14:paraId="0007E5C5" w14:textId="59137CCD" w:rsidR="00D937C5" w:rsidRDefault="00D937C5" w:rsidP="00257C82">
      <w:pPr>
        <w:pStyle w:val="ListParagraph"/>
        <w:numPr>
          <w:ilvl w:val="0"/>
          <w:numId w:val="7"/>
        </w:numPr>
        <w:spacing w:line="280" w:lineRule="exact"/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</w:pPr>
      <w:r w:rsidRPr="00257C82">
        <w:rPr>
          <w:rFonts w:ascii="Calibri" w:eastAsia="Calibri" w:hAnsi="Calibri" w:cs="Calibri"/>
          <w:b/>
          <w:i/>
          <w:color w:val="494F56"/>
          <w:spacing w:val="-1"/>
          <w:position w:val="1"/>
          <w:sz w:val="24"/>
          <w:szCs w:val="24"/>
        </w:rPr>
        <w:t>R</w:t>
      </w:r>
      <w:r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>eg</w:t>
      </w:r>
      <w:r w:rsidRPr="00257C82">
        <w:rPr>
          <w:rFonts w:ascii="Calibri" w:eastAsia="Calibri" w:hAnsi="Calibri" w:cs="Calibri"/>
          <w:b/>
          <w:i/>
          <w:color w:val="494F56"/>
          <w:spacing w:val="-2"/>
          <w:position w:val="1"/>
          <w:sz w:val="24"/>
          <w:szCs w:val="24"/>
        </w:rPr>
        <w:t>u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l</w:t>
      </w:r>
      <w:r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 xml:space="preserve">ar </w:t>
      </w:r>
      <w:r w:rsidRPr="00257C82">
        <w:rPr>
          <w:rFonts w:ascii="Calibri" w:eastAsia="Calibri" w:hAnsi="Calibri" w:cs="Calibri"/>
          <w:b/>
          <w:i/>
          <w:color w:val="494F56"/>
          <w:spacing w:val="-2"/>
          <w:position w:val="1"/>
          <w:sz w:val="24"/>
          <w:szCs w:val="24"/>
        </w:rPr>
        <w:t>C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it</w:t>
      </w:r>
      <w:r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>y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 xml:space="preserve"> </w:t>
      </w:r>
      <w:r w:rsidRPr="00257C82">
        <w:rPr>
          <w:rFonts w:ascii="Calibri" w:eastAsia="Calibri" w:hAnsi="Calibri" w:cs="Calibri"/>
          <w:b/>
          <w:i/>
          <w:color w:val="494F56"/>
          <w:spacing w:val="-2"/>
          <w:position w:val="1"/>
          <w:sz w:val="24"/>
          <w:szCs w:val="24"/>
        </w:rPr>
        <w:t>C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o</w:t>
      </w:r>
      <w:r w:rsidRPr="00257C82">
        <w:rPr>
          <w:rFonts w:ascii="Calibri" w:eastAsia="Calibri" w:hAnsi="Calibri" w:cs="Calibri"/>
          <w:b/>
          <w:i/>
          <w:color w:val="494F56"/>
          <w:spacing w:val="-1"/>
          <w:position w:val="1"/>
          <w:sz w:val="24"/>
          <w:szCs w:val="24"/>
        </w:rPr>
        <w:t>mm</w:t>
      </w:r>
      <w:r w:rsidRPr="00257C82">
        <w:rPr>
          <w:rFonts w:ascii="Calibri" w:eastAsia="Calibri" w:hAnsi="Calibri" w:cs="Calibri"/>
          <w:b/>
          <w:i/>
          <w:color w:val="494F56"/>
          <w:spacing w:val="2"/>
          <w:position w:val="1"/>
          <w:sz w:val="24"/>
          <w:szCs w:val="24"/>
        </w:rPr>
        <w:t>i</w:t>
      </w:r>
      <w:r w:rsidRPr="00257C82">
        <w:rPr>
          <w:rFonts w:ascii="Calibri" w:eastAsia="Calibri" w:hAnsi="Calibri" w:cs="Calibri"/>
          <w:b/>
          <w:i/>
          <w:color w:val="494F56"/>
          <w:spacing w:val="-1"/>
          <w:position w:val="1"/>
          <w:sz w:val="24"/>
          <w:szCs w:val="24"/>
        </w:rPr>
        <w:t>ss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i</w:t>
      </w:r>
      <w:r w:rsidRPr="00257C82">
        <w:rPr>
          <w:rFonts w:ascii="Calibri" w:eastAsia="Calibri" w:hAnsi="Calibri" w:cs="Calibri"/>
          <w:b/>
          <w:i/>
          <w:color w:val="494F56"/>
          <w:spacing w:val="-2"/>
          <w:position w:val="1"/>
          <w:sz w:val="24"/>
          <w:szCs w:val="24"/>
        </w:rPr>
        <w:t>o</w:t>
      </w:r>
      <w:r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>n</w:t>
      </w:r>
      <w:r w:rsidRPr="00257C82">
        <w:rPr>
          <w:rFonts w:ascii="Calibri" w:eastAsia="Calibri" w:hAnsi="Calibri" w:cs="Calibri"/>
          <w:b/>
          <w:i/>
          <w:color w:val="494F56"/>
          <w:spacing w:val="4"/>
          <w:position w:val="1"/>
          <w:sz w:val="24"/>
          <w:szCs w:val="24"/>
        </w:rPr>
        <w:t xml:space="preserve"> </w:t>
      </w:r>
      <w:r w:rsidRPr="00257C82">
        <w:rPr>
          <w:rFonts w:ascii="Calibri" w:eastAsia="Calibri" w:hAnsi="Calibri" w:cs="Calibri"/>
          <w:b/>
          <w:i/>
          <w:color w:val="494F56"/>
          <w:spacing w:val="-1"/>
          <w:position w:val="1"/>
          <w:sz w:val="24"/>
          <w:szCs w:val="24"/>
        </w:rPr>
        <w:t>M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i</w:t>
      </w:r>
      <w:r w:rsidRPr="00257C82">
        <w:rPr>
          <w:rFonts w:ascii="Calibri" w:eastAsia="Calibri" w:hAnsi="Calibri" w:cs="Calibri"/>
          <w:b/>
          <w:i/>
          <w:color w:val="494F56"/>
          <w:spacing w:val="-2"/>
          <w:position w:val="1"/>
          <w:sz w:val="24"/>
          <w:szCs w:val="24"/>
        </w:rPr>
        <w:t>n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u</w:t>
      </w:r>
      <w:r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 xml:space="preserve">tes 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f</w:t>
      </w:r>
      <w:r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>rom</w:t>
      </w:r>
      <w:r w:rsidR="0003559F" w:rsidRPr="00257C82">
        <w:rPr>
          <w:rFonts w:ascii="Calibri" w:eastAsia="Calibri" w:hAnsi="Calibri" w:cs="Calibri"/>
          <w:b/>
          <w:i/>
          <w:color w:val="494F56"/>
          <w:spacing w:val="3"/>
          <w:position w:val="1"/>
          <w:sz w:val="24"/>
          <w:szCs w:val="24"/>
        </w:rPr>
        <w:t xml:space="preserve"> </w:t>
      </w:r>
      <w:r w:rsidR="00945D56">
        <w:rPr>
          <w:rFonts w:ascii="Calibri" w:eastAsia="Calibri" w:hAnsi="Calibri" w:cs="Calibri"/>
          <w:b/>
          <w:i/>
          <w:color w:val="494F56"/>
          <w:spacing w:val="3"/>
          <w:position w:val="1"/>
          <w:sz w:val="24"/>
          <w:szCs w:val="24"/>
        </w:rPr>
        <w:t>November 18</w:t>
      </w:r>
      <w:r w:rsidR="00945D56" w:rsidRPr="00945D56">
        <w:rPr>
          <w:rFonts w:ascii="Calibri" w:eastAsia="Calibri" w:hAnsi="Calibri" w:cs="Calibri"/>
          <w:b/>
          <w:i/>
          <w:color w:val="494F56"/>
          <w:spacing w:val="3"/>
          <w:position w:val="1"/>
          <w:sz w:val="24"/>
          <w:szCs w:val="24"/>
          <w:vertAlign w:val="superscript"/>
        </w:rPr>
        <w:t>th</w:t>
      </w:r>
      <w:r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>,</w:t>
      </w:r>
      <w:r w:rsidRPr="00257C82">
        <w:rPr>
          <w:rFonts w:ascii="Calibri" w:eastAsia="Calibri" w:hAnsi="Calibri" w:cs="Calibri"/>
          <w:b/>
          <w:i/>
          <w:color w:val="494F56"/>
          <w:spacing w:val="-1"/>
          <w:position w:val="1"/>
          <w:sz w:val="24"/>
          <w:szCs w:val="24"/>
        </w:rPr>
        <w:t xml:space="preserve"> </w:t>
      </w:r>
      <w:r w:rsidRPr="00257C82">
        <w:rPr>
          <w:rFonts w:ascii="Calibri" w:eastAsia="Calibri" w:hAnsi="Calibri" w:cs="Calibri"/>
          <w:b/>
          <w:i/>
          <w:color w:val="494F56"/>
          <w:spacing w:val="1"/>
          <w:position w:val="1"/>
          <w:sz w:val="24"/>
          <w:szCs w:val="24"/>
        </w:rPr>
        <w:t>20</w:t>
      </w:r>
      <w:r w:rsidRPr="00257C82">
        <w:rPr>
          <w:rFonts w:ascii="Calibri" w:eastAsia="Calibri" w:hAnsi="Calibri" w:cs="Calibri"/>
          <w:b/>
          <w:i/>
          <w:color w:val="494F56"/>
          <w:spacing w:val="-2"/>
          <w:position w:val="1"/>
          <w:sz w:val="24"/>
          <w:szCs w:val="24"/>
        </w:rPr>
        <w:t>2</w:t>
      </w:r>
      <w:r w:rsidR="00DC12FB" w:rsidRPr="00257C82">
        <w:rPr>
          <w:rFonts w:ascii="Calibri" w:eastAsia="Calibri" w:hAnsi="Calibri" w:cs="Calibri"/>
          <w:b/>
          <w:i/>
          <w:color w:val="494F56"/>
          <w:position w:val="1"/>
          <w:sz w:val="24"/>
          <w:szCs w:val="24"/>
        </w:rPr>
        <w:t>4</w:t>
      </w:r>
    </w:p>
    <w:p w14:paraId="7F6BBFF8" w14:textId="5E023994" w:rsidR="00574FDB" w:rsidRDefault="002C3BE1" w:rsidP="00574FDB">
      <w:pPr>
        <w:pStyle w:val="ListParagraph"/>
        <w:numPr>
          <w:ilvl w:val="0"/>
          <w:numId w:val="7"/>
        </w:numPr>
        <w:spacing w:before="12"/>
        <w:rPr>
          <w:rFonts w:ascii="Calibri" w:eastAsia="Calibri" w:hAnsi="Calibri" w:cs="Calibri"/>
          <w:b/>
          <w:i/>
          <w:color w:val="494F56"/>
          <w:sz w:val="24"/>
          <w:szCs w:val="24"/>
        </w:rPr>
      </w:pPr>
      <w:r>
        <w:rPr>
          <w:rFonts w:ascii="Calibri" w:eastAsia="Calibri" w:hAnsi="Calibri" w:cs="Calibri"/>
          <w:b/>
          <w:i/>
          <w:color w:val="494F56"/>
          <w:sz w:val="24"/>
          <w:szCs w:val="24"/>
        </w:rPr>
        <w:t>DD</w:t>
      </w:r>
      <w:r w:rsidR="00F35B99">
        <w:rPr>
          <w:rFonts w:ascii="Calibri" w:eastAsia="Calibri" w:hAnsi="Calibri" w:cs="Calibri"/>
          <w:b/>
          <w:i/>
          <w:color w:val="494F56"/>
          <w:sz w:val="24"/>
          <w:szCs w:val="24"/>
        </w:rPr>
        <w:t xml:space="preserve">A </w:t>
      </w:r>
      <w:r w:rsidR="00945D56">
        <w:rPr>
          <w:rFonts w:ascii="Calibri" w:eastAsia="Calibri" w:hAnsi="Calibri" w:cs="Calibri"/>
          <w:b/>
          <w:i/>
          <w:color w:val="494F56"/>
          <w:sz w:val="24"/>
          <w:szCs w:val="24"/>
        </w:rPr>
        <w:t>November</w:t>
      </w:r>
      <w:r w:rsidR="00F35B99">
        <w:rPr>
          <w:rFonts w:ascii="Calibri" w:eastAsia="Calibri" w:hAnsi="Calibri" w:cs="Calibri"/>
          <w:b/>
          <w:i/>
          <w:color w:val="494F5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color w:val="494F56"/>
          <w:sz w:val="24"/>
          <w:szCs w:val="24"/>
        </w:rPr>
        <w:t>Minutes</w:t>
      </w:r>
    </w:p>
    <w:p w14:paraId="2536F26C" w14:textId="61DC39DC" w:rsidR="00945D56" w:rsidRDefault="00945D56" w:rsidP="00574FDB">
      <w:pPr>
        <w:pStyle w:val="ListParagraph"/>
        <w:numPr>
          <w:ilvl w:val="0"/>
          <w:numId w:val="7"/>
        </w:numPr>
        <w:spacing w:before="12"/>
        <w:rPr>
          <w:rFonts w:ascii="Calibri" w:eastAsia="Calibri" w:hAnsi="Calibri" w:cs="Calibri"/>
          <w:b/>
          <w:i/>
          <w:color w:val="494F56"/>
          <w:sz w:val="24"/>
          <w:szCs w:val="24"/>
        </w:rPr>
      </w:pPr>
      <w:r>
        <w:rPr>
          <w:rFonts w:ascii="Calibri" w:eastAsia="Calibri" w:hAnsi="Calibri" w:cs="Calibri"/>
          <w:b/>
          <w:i/>
          <w:color w:val="494F56"/>
          <w:sz w:val="24"/>
          <w:szCs w:val="24"/>
        </w:rPr>
        <w:t>October UCR Report</w:t>
      </w:r>
    </w:p>
    <w:p w14:paraId="33F05FCC" w14:textId="77777777" w:rsidR="00985644" w:rsidRDefault="00D937C5" w:rsidP="00D937C5">
      <w:pPr>
        <w:spacing w:before="14"/>
        <w:ind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ll 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tems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 xml:space="preserve"> li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sted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ar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y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ty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mm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is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si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d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w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il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l 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cted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b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y</w:t>
      </w:r>
      <w:r>
        <w:rPr>
          <w:rFonts w:ascii="Calibri" w:eastAsia="Calibri" w:hAnsi="Calibri" w:cs="Calibri"/>
          <w:i/>
          <w:color w:val="494F56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.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w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il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l 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d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sc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ss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if</w:t>
      </w:r>
      <w:r>
        <w:rPr>
          <w:rFonts w:ascii="Calibri" w:eastAsia="Calibri" w:hAnsi="Calibri" w:cs="Calibri"/>
          <w:i/>
          <w:color w:val="494F56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3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e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tems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un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less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mm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is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si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em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er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z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so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re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q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ests in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wh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ch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 t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tem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w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il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l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r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em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ed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m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d c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d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in its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or</w:t>
      </w:r>
      <w:r>
        <w:rPr>
          <w:rFonts w:ascii="Calibri" w:eastAsia="Calibri" w:hAnsi="Calibri" w:cs="Calibri"/>
          <w:i/>
          <w:color w:val="494F56"/>
          <w:spacing w:val="-3"/>
          <w:sz w:val="18"/>
          <w:szCs w:val="18"/>
        </w:rPr>
        <w:t>m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l se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q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ce</w:t>
      </w:r>
      <w:r>
        <w:rPr>
          <w:rFonts w:ascii="Calibri" w:eastAsia="Calibri" w:hAnsi="Calibri" w:cs="Calibri"/>
          <w:i/>
          <w:color w:val="494F56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nd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.</w:t>
      </w:r>
      <w:r>
        <w:rPr>
          <w:rFonts w:ascii="Calibri" w:eastAsia="Calibri" w:hAnsi="Calibri" w:cs="Calibri"/>
          <w:i/>
          <w:color w:val="494F56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ch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r</w:t>
      </w:r>
      <w:r>
        <w:rPr>
          <w:rFonts w:ascii="Calibri" w:eastAsia="Calibri" w:hAnsi="Calibri" w:cs="Calibri"/>
          <w:i/>
          <w:color w:val="494F56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q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 xml:space="preserve">ests 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2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494F56"/>
          <w:spacing w:val="-3"/>
          <w:sz w:val="18"/>
          <w:szCs w:val="18"/>
        </w:rPr>
        <w:t>m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494F56"/>
          <w:spacing w:val="4"/>
          <w:sz w:val="18"/>
          <w:szCs w:val="18"/>
        </w:rPr>
        <w:t>l</w:t>
      </w:r>
      <w:r>
        <w:rPr>
          <w:rFonts w:ascii="Calibri" w:eastAsia="Calibri" w:hAnsi="Calibri" w:cs="Calibri"/>
          <w:i/>
          <w:color w:val="494F56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y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 xml:space="preserve"> r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es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ecte</w:t>
      </w:r>
      <w:r>
        <w:rPr>
          <w:rFonts w:ascii="Calibri" w:eastAsia="Calibri" w:hAnsi="Calibri" w:cs="Calibri"/>
          <w:i/>
          <w:color w:val="494F56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color w:val="494F56"/>
          <w:sz w:val="18"/>
          <w:szCs w:val="18"/>
        </w:rPr>
        <w:t>.</w:t>
      </w:r>
    </w:p>
    <w:p w14:paraId="2797F40C" w14:textId="77777777" w:rsidR="00985644" w:rsidRPr="009B0081" w:rsidRDefault="00D937C5">
      <w:pPr>
        <w:spacing w:line="280" w:lineRule="exact"/>
        <w:ind w:left="220"/>
        <w:rPr>
          <w:rFonts w:ascii="Calibri" w:eastAsia="Calibri" w:hAnsi="Calibri" w:cs="Calibri"/>
          <w:b/>
          <w:bCs/>
          <w:color w:val="494F56"/>
          <w:position w:val="1"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position w:val="1"/>
          <w:sz w:val="24"/>
          <w:szCs w:val="24"/>
        </w:rPr>
        <w:t>6</w:t>
      </w:r>
      <w:r w:rsidRPr="009B0081">
        <w:rPr>
          <w:rFonts w:ascii="Calibri" w:eastAsia="Calibri" w:hAnsi="Calibri" w:cs="Calibri"/>
          <w:b/>
          <w:bCs/>
          <w:color w:val="494F56"/>
          <w:position w:val="1"/>
          <w:sz w:val="24"/>
          <w:szCs w:val="24"/>
        </w:rPr>
        <w:t xml:space="preserve">. 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position w:val="1"/>
          <w:sz w:val="24"/>
          <w:szCs w:val="24"/>
        </w:rPr>
        <w:t>Pub</w:t>
      </w:r>
      <w:r w:rsidRPr="009B0081">
        <w:rPr>
          <w:rFonts w:ascii="Calibri" w:eastAsia="Calibri" w:hAnsi="Calibri" w:cs="Calibri"/>
          <w:b/>
          <w:bCs/>
          <w:color w:val="494F56"/>
          <w:position w:val="1"/>
          <w:sz w:val="24"/>
          <w:szCs w:val="24"/>
        </w:rPr>
        <w:t xml:space="preserve">lic 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position w:val="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position w:val="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position w:val="1"/>
          <w:sz w:val="24"/>
          <w:szCs w:val="24"/>
        </w:rPr>
        <w:t>mm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position w:val="1"/>
          <w:sz w:val="24"/>
          <w:szCs w:val="24"/>
        </w:rPr>
        <w:t>e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position w:val="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position w:val="1"/>
          <w:sz w:val="24"/>
          <w:szCs w:val="24"/>
        </w:rPr>
        <w:t>t</w:t>
      </w:r>
    </w:p>
    <w:p w14:paraId="3927E9B6" w14:textId="17EA2653" w:rsidR="00945D56" w:rsidRDefault="00945D56">
      <w:pPr>
        <w:spacing w:line="280" w:lineRule="exact"/>
        <w:ind w:left="220"/>
        <w:rPr>
          <w:rFonts w:ascii="Calibri" w:eastAsia="Calibri" w:hAnsi="Calibri" w:cs="Calibri"/>
          <w:color w:val="494F56"/>
          <w:position w:val="1"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position w:val="1"/>
          <w:sz w:val="24"/>
          <w:szCs w:val="24"/>
        </w:rPr>
        <w:t>7.</w:t>
      </w:r>
      <w:r>
        <w:rPr>
          <w:rFonts w:ascii="Calibri" w:eastAsia="Calibri" w:hAnsi="Calibri" w:cs="Calibri"/>
          <w:color w:val="494F56"/>
          <w:position w:val="1"/>
          <w:sz w:val="24"/>
          <w:szCs w:val="24"/>
        </w:rPr>
        <w:t xml:space="preserve"> </w:t>
      </w:r>
      <w:r w:rsidRPr="006D2B6B">
        <w:rPr>
          <w:rFonts w:ascii="Calibri" w:eastAsia="Calibri" w:hAnsi="Calibri" w:cs="Calibri"/>
          <w:b/>
          <w:bCs/>
          <w:color w:val="494F56"/>
          <w:position w:val="1"/>
          <w:sz w:val="24"/>
          <w:szCs w:val="24"/>
        </w:rPr>
        <w:t>Public Hearing</w:t>
      </w:r>
    </w:p>
    <w:p w14:paraId="2FF96128" w14:textId="3EC3E00D" w:rsidR="00945D56" w:rsidRDefault="00945D56" w:rsidP="00945D56">
      <w:pPr>
        <w:pStyle w:val="ListParagraph"/>
        <w:numPr>
          <w:ilvl w:val="0"/>
          <w:numId w:val="12"/>
        </w:numPr>
        <w:spacing w:line="280" w:lineRule="exact"/>
        <w:rPr>
          <w:rFonts w:ascii="Calibri" w:eastAsia="Calibri" w:hAnsi="Calibri" w:cs="Calibri"/>
          <w:color w:val="494F56"/>
          <w:position w:val="1"/>
          <w:sz w:val="24"/>
          <w:szCs w:val="24"/>
        </w:rPr>
      </w:pPr>
      <w:r>
        <w:rPr>
          <w:rFonts w:ascii="Calibri" w:eastAsia="Calibri" w:hAnsi="Calibri" w:cs="Calibri"/>
          <w:color w:val="494F56"/>
          <w:position w:val="1"/>
          <w:sz w:val="24"/>
          <w:szCs w:val="24"/>
        </w:rPr>
        <w:t>Ordinances</w:t>
      </w:r>
    </w:p>
    <w:p w14:paraId="25DB8326" w14:textId="46B4B903" w:rsidR="00945D56" w:rsidRPr="00945D56" w:rsidRDefault="00945D56" w:rsidP="00945D56">
      <w:pPr>
        <w:pStyle w:val="ListParagraph"/>
        <w:numPr>
          <w:ilvl w:val="0"/>
          <w:numId w:val="12"/>
        </w:numPr>
        <w:spacing w:line="280" w:lineRule="exact"/>
        <w:rPr>
          <w:rFonts w:ascii="Calibri" w:eastAsia="Calibri" w:hAnsi="Calibri" w:cs="Calibri"/>
          <w:color w:val="494F56"/>
          <w:position w:val="1"/>
          <w:sz w:val="24"/>
          <w:szCs w:val="24"/>
        </w:rPr>
      </w:pPr>
      <w:r>
        <w:rPr>
          <w:rFonts w:ascii="Calibri" w:eastAsia="Calibri" w:hAnsi="Calibri" w:cs="Calibri"/>
          <w:color w:val="494F56"/>
          <w:position w:val="1"/>
          <w:sz w:val="24"/>
          <w:szCs w:val="24"/>
        </w:rPr>
        <w:t>Zoning Variance</w:t>
      </w:r>
    </w:p>
    <w:p w14:paraId="376FEE04" w14:textId="5E9186F8" w:rsidR="00652005" w:rsidRPr="009B0081" w:rsidRDefault="006D2B6B" w:rsidP="00776CA2">
      <w:pPr>
        <w:spacing w:before="43"/>
        <w:ind w:left="220"/>
        <w:rPr>
          <w:rFonts w:ascii="Calibri" w:eastAsia="Calibri" w:hAnsi="Calibri" w:cs="Calibri"/>
          <w:b/>
          <w:bCs/>
          <w:color w:val="494F56"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8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. U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nf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i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is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h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d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4"/>
          <w:sz w:val="24"/>
          <w:szCs w:val="24"/>
        </w:rPr>
        <w:t xml:space="preserve"> 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B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u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s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i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ess</w:t>
      </w:r>
    </w:p>
    <w:p w14:paraId="6889B13B" w14:textId="142BC1EB" w:rsidR="00985644" w:rsidRPr="009B0081" w:rsidRDefault="006D2B6B">
      <w:pPr>
        <w:spacing w:before="45"/>
        <w:ind w:left="220"/>
        <w:rPr>
          <w:rFonts w:ascii="Calibri" w:eastAsia="Calibri" w:hAnsi="Calibri" w:cs="Calibri"/>
          <w:b/>
          <w:bCs/>
          <w:color w:val="494F56"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9</w:t>
      </w:r>
      <w:r w:rsidR="003D253E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.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 xml:space="preserve"> 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w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5"/>
          <w:sz w:val="24"/>
          <w:szCs w:val="24"/>
        </w:rPr>
        <w:t xml:space="preserve"> 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B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u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s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i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ess</w:t>
      </w:r>
    </w:p>
    <w:p w14:paraId="60DD3C00" w14:textId="42AACB12" w:rsidR="00EA3A7C" w:rsidRPr="009844F3" w:rsidRDefault="00F35B99" w:rsidP="00945D56">
      <w:pPr>
        <w:spacing w:before="45"/>
        <w:ind w:left="220"/>
        <w:rPr>
          <w:rFonts w:ascii="Calibri" w:eastAsia="Calibri" w:hAnsi="Calibri" w:cs="Calibri"/>
          <w:color w:val="494F56"/>
          <w:sz w:val="24"/>
          <w:szCs w:val="24"/>
        </w:rPr>
      </w:pPr>
      <w:r w:rsidRPr="00006BD3">
        <w:rPr>
          <w:rFonts w:ascii="Calibri" w:eastAsia="Calibri" w:hAnsi="Calibri" w:cs="Calibri"/>
          <w:i/>
          <w:iCs/>
          <w:color w:val="494F56"/>
          <w:sz w:val="24"/>
          <w:szCs w:val="24"/>
        </w:rPr>
        <w:t xml:space="preserve">   </w:t>
      </w:r>
      <w:r w:rsidRPr="009844F3">
        <w:rPr>
          <w:rFonts w:ascii="Calibri" w:eastAsia="Calibri" w:hAnsi="Calibri" w:cs="Calibri"/>
          <w:color w:val="494F56"/>
          <w:sz w:val="24"/>
          <w:szCs w:val="24"/>
        </w:rPr>
        <w:t xml:space="preserve">A.  </w:t>
      </w:r>
      <w:r w:rsidR="009B0081">
        <w:rPr>
          <w:rFonts w:ascii="Calibri" w:eastAsia="Calibri" w:hAnsi="Calibri" w:cs="Calibri"/>
          <w:color w:val="494F56"/>
          <w:sz w:val="24"/>
          <w:szCs w:val="24"/>
        </w:rPr>
        <w:t>Ordinances</w:t>
      </w:r>
    </w:p>
    <w:p w14:paraId="1ED077C6" w14:textId="7FBCF0B4" w:rsidR="00FE3BD2" w:rsidRDefault="00FE3BD2">
      <w:pPr>
        <w:spacing w:before="45"/>
        <w:ind w:left="220"/>
        <w:rPr>
          <w:rFonts w:ascii="Calibri" w:eastAsia="Calibri" w:hAnsi="Calibri" w:cs="Calibri"/>
          <w:color w:val="494F56"/>
          <w:sz w:val="24"/>
          <w:szCs w:val="24"/>
        </w:rPr>
      </w:pPr>
      <w:r w:rsidRPr="009844F3">
        <w:rPr>
          <w:rFonts w:ascii="Calibri" w:eastAsia="Calibri" w:hAnsi="Calibri" w:cs="Calibri"/>
          <w:color w:val="494F56"/>
          <w:sz w:val="24"/>
          <w:szCs w:val="24"/>
        </w:rPr>
        <w:t xml:space="preserve">   B.  </w:t>
      </w:r>
      <w:r w:rsidR="009B0081">
        <w:rPr>
          <w:rFonts w:ascii="Calibri" w:eastAsia="Calibri" w:hAnsi="Calibri" w:cs="Calibri"/>
          <w:color w:val="494F56"/>
          <w:sz w:val="24"/>
          <w:szCs w:val="24"/>
        </w:rPr>
        <w:t>Zoning Variance</w:t>
      </w:r>
    </w:p>
    <w:p w14:paraId="41E7E9CA" w14:textId="34DFCB78" w:rsidR="009B0081" w:rsidRDefault="009B0081">
      <w:pPr>
        <w:spacing w:before="45"/>
        <w:ind w:left="220"/>
        <w:rPr>
          <w:rFonts w:ascii="Calibri" w:eastAsia="Calibri" w:hAnsi="Calibri" w:cs="Calibri"/>
          <w:color w:val="494F56"/>
          <w:sz w:val="24"/>
          <w:szCs w:val="24"/>
        </w:rPr>
      </w:pPr>
      <w:r>
        <w:rPr>
          <w:rFonts w:ascii="Calibri" w:eastAsia="Calibri" w:hAnsi="Calibri" w:cs="Calibri"/>
          <w:color w:val="494F56"/>
          <w:sz w:val="24"/>
          <w:szCs w:val="24"/>
        </w:rPr>
        <w:t xml:space="preserve">   C. Audit</w:t>
      </w:r>
    </w:p>
    <w:p w14:paraId="3AA3D693" w14:textId="697EA243" w:rsidR="009B0081" w:rsidRPr="009844F3" w:rsidRDefault="009B0081">
      <w:pPr>
        <w:spacing w:before="45"/>
        <w:ind w:left="220"/>
        <w:rPr>
          <w:rFonts w:ascii="Calibri" w:eastAsia="Calibri" w:hAnsi="Calibri" w:cs="Calibri"/>
          <w:color w:val="494F56"/>
          <w:sz w:val="24"/>
          <w:szCs w:val="24"/>
        </w:rPr>
      </w:pPr>
      <w:r>
        <w:rPr>
          <w:rFonts w:ascii="Calibri" w:eastAsia="Calibri" w:hAnsi="Calibri" w:cs="Calibri"/>
          <w:color w:val="494F56"/>
          <w:sz w:val="24"/>
          <w:szCs w:val="24"/>
        </w:rPr>
        <w:t xml:space="preserve">   D. </w:t>
      </w:r>
      <w:r w:rsidR="00315377">
        <w:rPr>
          <w:rFonts w:ascii="Calibri" w:eastAsia="Calibri" w:hAnsi="Calibri" w:cs="Calibri"/>
          <w:color w:val="494F56"/>
          <w:sz w:val="24"/>
          <w:szCs w:val="24"/>
        </w:rPr>
        <w:t xml:space="preserve">Code Enforcement Options and Approaches </w:t>
      </w:r>
    </w:p>
    <w:p w14:paraId="6FD2659B" w14:textId="083811A4" w:rsidR="00985644" w:rsidRPr="009B0081" w:rsidRDefault="006D2B6B">
      <w:pPr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10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 xml:space="preserve">. 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D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p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r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t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ment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4"/>
          <w:sz w:val="24"/>
          <w:szCs w:val="24"/>
        </w:rPr>
        <w:t xml:space="preserve"> 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R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p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o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r</w:t>
      </w:r>
      <w:r w:rsidR="00D937C5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t</w:t>
      </w:r>
      <w:r w:rsidR="00D937C5"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s</w:t>
      </w:r>
    </w:p>
    <w:p w14:paraId="7590D8A0" w14:textId="77777777" w:rsidR="00985644" w:rsidRDefault="00D937C5">
      <w:pPr>
        <w:ind w:left="9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494F56"/>
          <w:sz w:val="24"/>
          <w:szCs w:val="24"/>
        </w:rPr>
        <w:t>•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494F56"/>
          <w:sz w:val="24"/>
          <w:szCs w:val="24"/>
        </w:rPr>
        <w:t>A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494F56"/>
          <w:sz w:val="24"/>
          <w:szCs w:val="24"/>
        </w:rPr>
        <w:t>m</w:t>
      </w:r>
      <w:r>
        <w:rPr>
          <w:rFonts w:ascii="Calibri" w:eastAsia="Calibri" w:hAnsi="Calibri" w:cs="Calibri"/>
          <w:color w:val="494F56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494F56"/>
          <w:sz w:val="24"/>
          <w:szCs w:val="24"/>
        </w:rPr>
        <w:t>is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494F56"/>
          <w:sz w:val="24"/>
          <w:szCs w:val="24"/>
        </w:rPr>
        <w:t>r</w:t>
      </w:r>
      <w:r>
        <w:rPr>
          <w:rFonts w:ascii="Calibri" w:eastAsia="Calibri" w:hAnsi="Calibri" w:cs="Calibri"/>
          <w:color w:val="494F56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494F56"/>
          <w:sz w:val="24"/>
          <w:szCs w:val="24"/>
        </w:rPr>
        <w:t>ive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494F56"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494F56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494F56"/>
          <w:sz w:val="24"/>
          <w:szCs w:val="24"/>
        </w:rPr>
        <w:t>r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494F56"/>
          <w:sz w:val="24"/>
          <w:szCs w:val="24"/>
        </w:rPr>
        <w:t>,</w:t>
      </w:r>
      <w:r>
        <w:rPr>
          <w:rFonts w:ascii="Calibri" w:eastAsia="Calibri" w:hAnsi="Calibri" w:cs="Calibri"/>
          <w:color w:val="494F56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color w:val="494F56"/>
          <w:sz w:val="24"/>
          <w:szCs w:val="24"/>
        </w:rPr>
        <w:t>A</w:t>
      </w:r>
      <w:r>
        <w:rPr>
          <w:rFonts w:ascii="Calibri" w:eastAsia="Calibri" w:hAnsi="Calibri" w:cs="Calibri"/>
          <w:color w:val="494F56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494F56"/>
          <w:sz w:val="24"/>
          <w:szCs w:val="24"/>
        </w:rPr>
        <w:t>irec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494F56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494F56"/>
          <w:sz w:val="24"/>
          <w:szCs w:val="24"/>
        </w:rPr>
        <w:t>rs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494F56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494F56"/>
          <w:spacing w:val="1"/>
          <w:sz w:val="24"/>
          <w:szCs w:val="24"/>
        </w:rPr>
        <w:t>ep</w:t>
      </w:r>
      <w:r>
        <w:rPr>
          <w:rFonts w:ascii="Calibri" w:eastAsia="Calibri" w:hAnsi="Calibri" w:cs="Calibri"/>
          <w:color w:val="494F56"/>
          <w:spacing w:val="-2"/>
          <w:sz w:val="24"/>
          <w:szCs w:val="24"/>
        </w:rPr>
        <w:t>ort</w:t>
      </w:r>
    </w:p>
    <w:p w14:paraId="50D372ED" w14:textId="0A25D2B3" w:rsidR="00985644" w:rsidRPr="009B0081" w:rsidRDefault="00D937C5">
      <w:pPr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1</w:t>
      </w:r>
      <w:r w:rsidR="006D2B6B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1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. Fi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a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ials</w:t>
      </w:r>
    </w:p>
    <w:p w14:paraId="5AECD13A" w14:textId="66416BDF" w:rsidR="00985644" w:rsidRPr="009B0081" w:rsidRDefault="00D937C5">
      <w:pPr>
        <w:spacing w:before="45"/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1</w:t>
      </w:r>
      <w:r w:rsidR="006D2B6B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2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 xml:space="preserve">. 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Pub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 xml:space="preserve">lic 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m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me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t</w:t>
      </w:r>
    </w:p>
    <w:p w14:paraId="4A2383D3" w14:textId="478964AA" w:rsidR="00985644" w:rsidRPr="009B0081" w:rsidRDefault="00D937C5">
      <w:pPr>
        <w:spacing w:before="43"/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1</w:t>
      </w:r>
      <w:r w:rsidR="006D2B6B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3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 xml:space="preserve">. 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M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ayor</w:t>
      </w:r>
      <w:r w:rsidRPr="009B0081">
        <w:rPr>
          <w:rFonts w:ascii="Calibri" w:eastAsia="Calibri" w:hAnsi="Calibri" w:cs="Calibri"/>
          <w:b/>
          <w:bCs/>
          <w:color w:val="494F56"/>
          <w:spacing w:val="2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a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d</w:t>
      </w:r>
      <w:r w:rsidRPr="009B0081">
        <w:rPr>
          <w:rFonts w:ascii="Calibri" w:eastAsia="Calibri" w:hAnsi="Calibri" w:cs="Calibri"/>
          <w:b/>
          <w:bCs/>
          <w:color w:val="494F56"/>
          <w:spacing w:val="2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mmiss</w:t>
      </w:r>
      <w:r w:rsidRPr="009B0081">
        <w:rPr>
          <w:rFonts w:ascii="Calibri" w:eastAsia="Calibri" w:hAnsi="Calibri" w:cs="Calibri"/>
          <w:b/>
          <w:bCs/>
          <w:color w:val="494F56"/>
          <w:spacing w:val="-5"/>
          <w:sz w:val="24"/>
          <w:szCs w:val="24"/>
        </w:rPr>
        <w:t>i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pacing w:val="4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e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rs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 xml:space="preserve"> </w:t>
      </w:r>
      <w:r w:rsidRPr="009B0081">
        <w:rPr>
          <w:rFonts w:ascii="Calibri" w:eastAsia="Calibri" w:hAnsi="Calibri" w:cs="Calibri"/>
          <w:b/>
          <w:bCs/>
          <w:color w:val="494F56"/>
          <w:spacing w:val="-1"/>
          <w:sz w:val="24"/>
          <w:szCs w:val="24"/>
        </w:rPr>
        <w:t>C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mm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nt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s</w:t>
      </w:r>
    </w:p>
    <w:p w14:paraId="4F8502C1" w14:textId="5CD378BD" w:rsidR="00985644" w:rsidRPr="009B0081" w:rsidRDefault="00D937C5">
      <w:pPr>
        <w:spacing w:before="43"/>
        <w:ind w:left="220"/>
        <w:rPr>
          <w:rFonts w:ascii="Calibri" w:eastAsia="Calibri" w:hAnsi="Calibri" w:cs="Calibri"/>
          <w:b/>
          <w:bCs/>
          <w:sz w:val="24"/>
          <w:szCs w:val="24"/>
        </w:rPr>
      </w:pP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1</w:t>
      </w:r>
      <w:r w:rsidR="006D2B6B"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4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. A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d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j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o</w:t>
      </w:r>
      <w:r w:rsidRPr="009B0081">
        <w:rPr>
          <w:rFonts w:ascii="Calibri" w:eastAsia="Calibri" w:hAnsi="Calibri" w:cs="Calibri"/>
          <w:b/>
          <w:bCs/>
          <w:color w:val="494F56"/>
          <w:spacing w:val="4"/>
          <w:sz w:val="24"/>
          <w:szCs w:val="24"/>
        </w:rPr>
        <w:t>u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r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m</w:t>
      </w:r>
      <w:r w:rsidRPr="009B0081">
        <w:rPr>
          <w:rFonts w:ascii="Calibri" w:eastAsia="Calibri" w:hAnsi="Calibri" w:cs="Calibri"/>
          <w:b/>
          <w:bCs/>
          <w:color w:val="494F56"/>
          <w:spacing w:val="-2"/>
          <w:sz w:val="24"/>
          <w:szCs w:val="24"/>
        </w:rPr>
        <w:t>e</w:t>
      </w:r>
      <w:r w:rsidRPr="009B0081">
        <w:rPr>
          <w:rFonts w:ascii="Calibri" w:eastAsia="Calibri" w:hAnsi="Calibri" w:cs="Calibri"/>
          <w:b/>
          <w:bCs/>
          <w:color w:val="494F56"/>
          <w:spacing w:val="1"/>
          <w:sz w:val="24"/>
          <w:szCs w:val="24"/>
        </w:rPr>
        <w:t>n</w:t>
      </w:r>
      <w:r w:rsidRPr="009B0081">
        <w:rPr>
          <w:rFonts w:ascii="Calibri" w:eastAsia="Calibri" w:hAnsi="Calibri" w:cs="Calibri"/>
          <w:b/>
          <w:bCs/>
          <w:color w:val="494F56"/>
          <w:sz w:val="24"/>
          <w:szCs w:val="24"/>
        </w:rPr>
        <w:t>t</w:t>
      </w:r>
    </w:p>
    <w:p w14:paraId="3CC77C6E" w14:textId="77777777" w:rsidR="00985644" w:rsidRDefault="00985644">
      <w:pPr>
        <w:spacing w:before="7" w:line="140" w:lineRule="exact"/>
        <w:rPr>
          <w:sz w:val="15"/>
          <w:szCs w:val="15"/>
        </w:rPr>
      </w:pPr>
    </w:p>
    <w:p w14:paraId="4BFD6B64" w14:textId="77777777" w:rsidR="00985644" w:rsidRDefault="00985644">
      <w:pPr>
        <w:spacing w:line="200" w:lineRule="exact"/>
      </w:pPr>
    </w:p>
    <w:p w14:paraId="540DB697" w14:textId="77777777" w:rsidR="00985644" w:rsidRDefault="00985644">
      <w:pPr>
        <w:spacing w:line="200" w:lineRule="exact"/>
      </w:pPr>
    </w:p>
    <w:p w14:paraId="2D22A1D6" w14:textId="77777777" w:rsidR="00985644" w:rsidRDefault="00985644">
      <w:pPr>
        <w:spacing w:line="200" w:lineRule="exact"/>
      </w:pPr>
    </w:p>
    <w:p w14:paraId="2CE93909" w14:textId="77777777" w:rsidR="00985644" w:rsidRDefault="00985644">
      <w:pPr>
        <w:spacing w:line="200" w:lineRule="exact"/>
      </w:pPr>
    </w:p>
    <w:p w14:paraId="0A3DEC62" w14:textId="77777777" w:rsidR="00985644" w:rsidRDefault="00985644">
      <w:pPr>
        <w:spacing w:line="200" w:lineRule="exact"/>
      </w:pPr>
    </w:p>
    <w:p w14:paraId="04A2247A" w14:textId="77777777" w:rsidR="00985644" w:rsidRDefault="00D937C5">
      <w:pPr>
        <w:ind w:left="212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 Ins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on 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 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r”</w:t>
      </w:r>
    </w:p>
    <w:sectPr w:rsidR="00985644">
      <w:type w:val="continuous"/>
      <w:pgSz w:w="12240" w:h="15840"/>
      <w:pgMar w:top="1440" w:right="1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B1D5E"/>
    <w:multiLevelType w:val="hybridMultilevel"/>
    <w:tmpl w:val="A308067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F6F3CBF"/>
    <w:multiLevelType w:val="hybridMultilevel"/>
    <w:tmpl w:val="7CA43EE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1417CD4"/>
    <w:multiLevelType w:val="hybridMultilevel"/>
    <w:tmpl w:val="6BFAAF0E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23F06FCD"/>
    <w:multiLevelType w:val="hybridMultilevel"/>
    <w:tmpl w:val="BCA47154"/>
    <w:lvl w:ilvl="0" w:tplc="8D3496D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w w:val="131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443499E"/>
    <w:multiLevelType w:val="hybridMultilevel"/>
    <w:tmpl w:val="DE5E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71F55"/>
    <w:multiLevelType w:val="hybridMultilevel"/>
    <w:tmpl w:val="5782AF7C"/>
    <w:lvl w:ilvl="0" w:tplc="04090015">
      <w:start w:val="1"/>
      <w:numFmt w:val="upperLetter"/>
      <w:lvlText w:val="%1."/>
      <w:lvlJc w:val="left"/>
      <w:pPr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3929140D"/>
    <w:multiLevelType w:val="hybridMultilevel"/>
    <w:tmpl w:val="DA78C5A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179790C"/>
    <w:multiLevelType w:val="hybridMultilevel"/>
    <w:tmpl w:val="123A81E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46C36267"/>
    <w:multiLevelType w:val="hybridMultilevel"/>
    <w:tmpl w:val="B23AFD5A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67864255"/>
    <w:multiLevelType w:val="hybridMultilevel"/>
    <w:tmpl w:val="06CAB2D4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682E6D32"/>
    <w:multiLevelType w:val="hybridMultilevel"/>
    <w:tmpl w:val="ADC25B20"/>
    <w:lvl w:ilvl="0" w:tplc="04090015">
      <w:start w:val="1"/>
      <w:numFmt w:val="upperLetter"/>
      <w:lvlText w:val="%1."/>
      <w:lvlJc w:val="left"/>
      <w:pPr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 w15:restartNumberingAfterBreak="0">
    <w:nsid w:val="7E6C5194"/>
    <w:multiLevelType w:val="multilevel"/>
    <w:tmpl w:val="E5F2F5D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48282435">
    <w:abstractNumId w:val="11"/>
  </w:num>
  <w:num w:numId="2" w16cid:durableId="1460488620">
    <w:abstractNumId w:val="0"/>
  </w:num>
  <w:num w:numId="3" w16cid:durableId="737242436">
    <w:abstractNumId w:val="1"/>
  </w:num>
  <w:num w:numId="4" w16cid:durableId="198322455">
    <w:abstractNumId w:val="4"/>
  </w:num>
  <w:num w:numId="5" w16cid:durableId="174614723">
    <w:abstractNumId w:val="7"/>
  </w:num>
  <w:num w:numId="6" w16cid:durableId="175119729">
    <w:abstractNumId w:val="6"/>
  </w:num>
  <w:num w:numId="7" w16cid:durableId="365717776">
    <w:abstractNumId w:val="3"/>
  </w:num>
  <w:num w:numId="8" w16cid:durableId="479079871">
    <w:abstractNumId w:val="5"/>
  </w:num>
  <w:num w:numId="9" w16cid:durableId="1177885305">
    <w:abstractNumId w:val="8"/>
  </w:num>
  <w:num w:numId="10" w16cid:durableId="1049301719">
    <w:abstractNumId w:val="9"/>
  </w:num>
  <w:num w:numId="11" w16cid:durableId="1535270812">
    <w:abstractNumId w:val="2"/>
  </w:num>
  <w:num w:numId="12" w16cid:durableId="934246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44"/>
    <w:rsid w:val="00006BD3"/>
    <w:rsid w:val="0002398C"/>
    <w:rsid w:val="0003559F"/>
    <w:rsid w:val="00041CA9"/>
    <w:rsid w:val="0004551D"/>
    <w:rsid w:val="000503A7"/>
    <w:rsid w:val="000504BA"/>
    <w:rsid w:val="000D1FED"/>
    <w:rsid w:val="00123D65"/>
    <w:rsid w:val="001D48F6"/>
    <w:rsid w:val="002176D3"/>
    <w:rsid w:val="00223F81"/>
    <w:rsid w:val="002261E8"/>
    <w:rsid w:val="00237362"/>
    <w:rsid w:val="00253E7B"/>
    <w:rsid w:val="00257C82"/>
    <w:rsid w:val="00264121"/>
    <w:rsid w:val="0028303A"/>
    <w:rsid w:val="002B3B17"/>
    <w:rsid w:val="002B4B5E"/>
    <w:rsid w:val="002C3BE1"/>
    <w:rsid w:val="002E023F"/>
    <w:rsid w:val="00315377"/>
    <w:rsid w:val="00315BE1"/>
    <w:rsid w:val="003833B9"/>
    <w:rsid w:val="003A5AFF"/>
    <w:rsid w:val="003B3B5B"/>
    <w:rsid w:val="003D253E"/>
    <w:rsid w:val="00405C9D"/>
    <w:rsid w:val="004319C7"/>
    <w:rsid w:val="00484585"/>
    <w:rsid w:val="004A5906"/>
    <w:rsid w:val="005138B7"/>
    <w:rsid w:val="00533EB1"/>
    <w:rsid w:val="00570C05"/>
    <w:rsid w:val="00574FDB"/>
    <w:rsid w:val="005768B8"/>
    <w:rsid w:val="00584B77"/>
    <w:rsid w:val="005B62A3"/>
    <w:rsid w:val="005C42D9"/>
    <w:rsid w:val="0061646D"/>
    <w:rsid w:val="00616840"/>
    <w:rsid w:val="00652005"/>
    <w:rsid w:val="00677222"/>
    <w:rsid w:val="00684E5B"/>
    <w:rsid w:val="006C056E"/>
    <w:rsid w:val="006D2B6B"/>
    <w:rsid w:val="006F584C"/>
    <w:rsid w:val="00705C80"/>
    <w:rsid w:val="00776CA2"/>
    <w:rsid w:val="00785BE0"/>
    <w:rsid w:val="007C4E3C"/>
    <w:rsid w:val="008C5E04"/>
    <w:rsid w:val="0094221E"/>
    <w:rsid w:val="00945D56"/>
    <w:rsid w:val="009844F3"/>
    <w:rsid w:val="00985644"/>
    <w:rsid w:val="009A3418"/>
    <w:rsid w:val="009B0081"/>
    <w:rsid w:val="009D7DFA"/>
    <w:rsid w:val="009E3C97"/>
    <w:rsid w:val="009E7197"/>
    <w:rsid w:val="00A432E2"/>
    <w:rsid w:val="00A5391F"/>
    <w:rsid w:val="00A65FBE"/>
    <w:rsid w:val="00A8161E"/>
    <w:rsid w:val="00AA564C"/>
    <w:rsid w:val="00AD77F3"/>
    <w:rsid w:val="00B24894"/>
    <w:rsid w:val="00B51F3B"/>
    <w:rsid w:val="00B564DB"/>
    <w:rsid w:val="00C814AF"/>
    <w:rsid w:val="00CB2EEE"/>
    <w:rsid w:val="00CC38CE"/>
    <w:rsid w:val="00D47999"/>
    <w:rsid w:val="00D764E4"/>
    <w:rsid w:val="00D937C5"/>
    <w:rsid w:val="00DC12FB"/>
    <w:rsid w:val="00DE6B0A"/>
    <w:rsid w:val="00EA3A7C"/>
    <w:rsid w:val="00EC1AEF"/>
    <w:rsid w:val="00EC5ABE"/>
    <w:rsid w:val="00F35B99"/>
    <w:rsid w:val="00F3716B"/>
    <w:rsid w:val="00F77C06"/>
    <w:rsid w:val="00F86BAB"/>
    <w:rsid w:val="00FD5A05"/>
    <w:rsid w:val="00FE195B"/>
    <w:rsid w:val="00F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D4C98"/>
  <w15:docId w15:val="{D759DAD9-8137-4FF0-B359-82B8415C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8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7</cp:revision>
  <cp:lastPrinted>2024-12-11T14:59:00Z</cp:lastPrinted>
  <dcterms:created xsi:type="dcterms:W3CDTF">2024-12-02T16:19:00Z</dcterms:created>
  <dcterms:modified xsi:type="dcterms:W3CDTF">2024-12-11T15:20:00Z</dcterms:modified>
</cp:coreProperties>
</file>